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BA1579" w:rsidP="00BA157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2016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17</w:t>
            </w:r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 fakultet/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5D60C8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5D60C8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615EFB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30EA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Bialystok University of Technology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lang w:val="de-DE" w:eastAsia="en-GB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 xml:space="preserve">Upisati fakultet/ departman </w:t>
            </w:r>
          </w:p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>koji nameravate da posetite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615EFB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615EFB" w:rsidRDefault="00615EFB" w:rsidP="00615EFB">
            <w:pPr>
              <w:spacing w:after="0"/>
              <w:ind w:right="-993"/>
              <w:jc w:val="left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Wiejska Str. 5 A,</w:t>
            </w:r>
          </w:p>
          <w:p w:rsidR="007967A9" w:rsidRPr="00171E0D" w:rsidRDefault="00615EFB" w:rsidP="00615EF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15-351 Bialystok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171E0D" w:rsidRDefault="00615EFB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Poland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854A9C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0C8" w:rsidRDefault="005D60C8">
      <w:r>
        <w:separator/>
      </w:r>
    </w:p>
  </w:endnote>
  <w:endnote w:type="continuationSeparator" w:id="0">
    <w:p w:rsidR="005D60C8" w:rsidRDefault="005D60C8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854A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0C8" w:rsidRDefault="005D60C8">
      <w:r>
        <w:separator/>
      </w:r>
    </w:p>
  </w:footnote>
  <w:footnote w:type="continuationSeparator" w:id="0">
    <w:p w:rsidR="005D60C8" w:rsidRDefault="005D6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A1579" w:rsidRDefault="00B6735A">
    <w:pPr>
      <w:rPr>
        <w:rFonts w:ascii="Arial Narrow" w:hAnsi="Arial Narrow"/>
        <w:sz w:val="18"/>
        <w:szCs w:val="18"/>
        <w:lang w:val="sr-Cyrl-RS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</w:t>
    </w:r>
    <w:r w:rsidR="00BA1579">
      <w:rPr>
        <w:rFonts w:ascii="Arial Narrow" w:hAnsi="Arial Narrow"/>
        <w:sz w:val="18"/>
        <w:szCs w:val="18"/>
        <w:lang w:val="sr-Cyrl-RS"/>
      </w:rPr>
      <w:t>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54A9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8C0588-B5E1-4531-8F13-24CCA873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492</Words>
  <Characters>2806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3292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2</cp:revision>
  <cp:lastPrinted>2013-11-06T08:46:00Z</cp:lastPrinted>
  <dcterms:created xsi:type="dcterms:W3CDTF">2016-12-23T15:09:00Z</dcterms:created>
  <dcterms:modified xsi:type="dcterms:W3CDTF">2016-12-23T15:09:00Z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